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"/>
      </w:pPr>
      <w:r>
        <w:pict>
          <v:shape type="#_x0000_t75" style="width:544.667pt;height:817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before="29"/>
        <w:ind w:right="233"/>
        <w:sectPr>
          <w:pgSz w:w="11900" w:h="16840"/>
          <w:pgMar w:top="0" w:bottom="0" w:left="400" w:right="4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  <w:t>Scanned</w:t>
      </w:r>
      <w:r>
        <w:rPr>
          <w:rFonts w:cs="Times New Roman" w:hAnsi="Times New Roman" w:eastAsia="Times New Roman" w:ascii="Times New Roman"/>
          <w:spacing w:val="22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  <w:t>by</w:t>
      </w:r>
      <w:r>
        <w:rPr>
          <w:rFonts w:cs="Times New Roman" w:hAnsi="Times New Roman" w:eastAsia="Times New Roman" w:ascii="Times New Roman"/>
          <w:spacing w:val="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9"/>
          <w:szCs w:val="29"/>
        </w:rPr>
        <w:t>CamScanner</w:t>
      </w: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6"/>
      </w:pPr>
      <w:r>
        <w:pict>
          <v:shape type="#_x0000_t75" style="width:553.387pt;height:817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before="29"/>
        <w:ind w:right="333"/>
      </w:pP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  <w:t>Scanned</w:t>
      </w:r>
      <w:r>
        <w:rPr>
          <w:rFonts w:cs="Times New Roman" w:hAnsi="Times New Roman" w:eastAsia="Times New Roman" w:ascii="Times New Roman"/>
          <w:spacing w:val="22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  <w:t>by</w:t>
      </w:r>
      <w:r>
        <w:rPr>
          <w:rFonts w:cs="Times New Roman" w:hAnsi="Times New Roman" w:eastAsia="Times New Roman" w:ascii="Times New Roman"/>
          <w:spacing w:val="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9"/>
          <w:szCs w:val="29"/>
        </w:rPr>
        <w:t>CamScanner</w:t>
      </w: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</w:r>
    </w:p>
    <w:sectPr>
      <w:pgSz w:w="11900" w:h="16840"/>
      <w:pgMar w:top="0" w:bottom="0" w:left="300" w:right="3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